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>Zał</w:t>
      </w:r>
      <w:r w:rsidR="00197671">
        <w:rPr>
          <w:b w:val="0"/>
          <w:sz w:val="16"/>
          <w:szCs w:val="22"/>
        </w:rPr>
        <w:t>ąc</w:t>
      </w:r>
      <w:r w:rsidR="00856741">
        <w:rPr>
          <w:b w:val="0"/>
          <w:sz w:val="16"/>
          <w:szCs w:val="22"/>
        </w:rPr>
        <w:t xml:space="preserve">znik nr 2 do Zarządzenia nr  </w:t>
      </w:r>
      <w:bookmarkStart w:id="0" w:name="_GoBack"/>
      <w:bookmarkEnd w:id="0"/>
      <w:r w:rsidR="00CF4EE1">
        <w:rPr>
          <w:b w:val="0"/>
          <w:sz w:val="16"/>
          <w:szCs w:val="22"/>
        </w:rPr>
        <w:t>21</w:t>
      </w:r>
      <w:r w:rsidR="00110559">
        <w:rPr>
          <w:b w:val="0"/>
          <w:sz w:val="16"/>
          <w:szCs w:val="22"/>
        </w:rPr>
        <w:t>/ 2018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Dyrek</w:t>
      </w:r>
      <w:r w:rsidR="00853D22">
        <w:rPr>
          <w:b w:val="0"/>
          <w:sz w:val="16"/>
          <w:szCs w:val="22"/>
        </w:rPr>
        <w:t xml:space="preserve">tora Miejskiego Ośrodka Pomocy </w:t>
      </w:r>
      <w:r>
        <w:rPr>
          <w:b w:val="0"/>
          <w:sz w:val="16"/>
          <w:szCs w:val="22"/>
        </w:rPr>
        <w:t xml:space="preserve"> Społecznej w Chojnicach</w:t>
      </w:r>
    </w:p>
    <w:p w:rsidR="007715D7" w:rsidRDefault="007715D7" w:rsidP="007715D7">
      <w:pPr>
        <w:pStyle w:val="Z-Paragraf"/>
        <w:tabs>
          <w:tab w:val="left" w:pos="315"/>
        </w:tabs>
        <w:spacing w:before="0" w:after="0" w:line="240" w:lineRule="auto"/>
        <w:jc w:val="righ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  <w:t xml:space="preserve">                                 </w:t>
      </w:r>
      <w:r w:rsidR="00853D22">
        <w:rPr>
          <w:b w:val="0"/>
          <w:sz w:val="16"/>
          <w:szCs w:val="22"/>
        </w:rPr>
        <w:t xml:space="preserve">      </w:t>
      </w:r>
      <w:r w:rsidR="00CF4EE1">
        <w:rPr>
          <w:b w:val="0"/>
          <w:sz w:val="16"/>
          <w:szCs w:val="22"/>
        </w:rPr>
        <w:t xml:space="preserve">                  z dnia 12.07.</w:t>
      </w:r>
      <w:r w:rsidR="00110559">
        <w:rPr>
          <w:b w:val="0"/>
          <w:sz w:val="16"/>
          <w:szCs w:val="22"/>
        </w:rPr>
        <w:t xml:space="preserve">2018r. </w:t>
      </w:r>
    </w:p>
    <w:p w:rsidR="00D57AA8" w:rsidRPr="00D57AA8" w:rsidRDefault="00D57AA8" w:rsidP="007715D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3803F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CF4EE1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0559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671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03FC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BA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679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0E3A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15D7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22"/>
    <w:rsid w:val="00853D30"/>
    <w:rsid w:val="0085534F"/>
    <w:rsid w:val="008563F5"/>
    <w:rsid w:val="00856741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4EE1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17CC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7715D7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CE58F-08FF-4559-8F18-2C13EF6FA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1854</Words>
  <Characters>11130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4</cp:revision>
  <cp:lastPrinted>2016-05-31T09:57:00Z</cp:lastPrinted>
  <dcterms:created xsi:type="dcterms:W3CDTF">2018-05-25T10:35:00Z</dcterms:created>
  <dcterms:modified xsi:type="dcterms:W3CDTF">2018-07-12T11:50:00Z</dcterms:modified>
</cp:coreProperties>
</file>