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>Zał</w:t>
      </w:r>
      <w:r w:rsidR="00197671">
        <w:rPr>
          <w:b w:val="0"/>
          <w:sz w:val="16"/>
          <w:szCs w:val="22"/>
        </w:rPr>
        <w:t>ąc</w:t>
      </w:r>
      <w:r w:rsidR="00856741">
        <w:rPr>
          <w:b w:val="0"/>
          <w:sz w:val="16"/>
          <w:szCs w:val="22"/>
        </w:rPr>
        <w:t xml:space="preserve">znik nr 2 do Zarządzenia nr  </w:t>
      </w:r>
      <w:bookmarkStart w:id="0" w:name="_GoBack"/>
      <w:bookmarkEnd w:id="0"/>
      <w:r w:rsidR="00826B95">
        <w:rPr>
          <w:b w:val="0"/>
          <w:sz w:val="16"/>
          <w:szCs w:val="22"/>
        </w:rPr>
        <w:t>27</w:t>
      </w:r>
      <w:r w:rsidR="00110559">
        <w:rPr>
          <w:b w:val="0"/>
          <w:sz w:val="16"/>
          <w:szCs w:val="22"/>
        </w:rPr>
        <w:t>/ 2018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Dyrek</w:t>
      </w:r>
      <w:r w:rsidR="00853D22">
        <w:rPr>
          <w:b w:val="0"/>
          <w:sz w:val="16"/>
          <w:szCs w:val="22"/>
        </w:rPr>
        <w:t xml:space="preserve">tora Miejskiego Ośrodka Pomocy </w:t>
      </w:r>
      <w:r>
        <w:rPr>
          <w:b w:val="0"/>
          <w:sz w:val="16"/>
          <w:szCs w:val="22"/>
        </w:rPr>
        <w:t xml:space="preserve"> Społecznej w Chojnicach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                    </w:t>
      </w:r>
      <w:r w:rsidR="00853D22">
        <w:rPr>
          <w:b w:val="0"/>
          <w:sz w:val="16"/>
          <w:szCs w:val="22"/>
        </w:rPr>
        <w:t xml:space="preserve">      </w:t>
      </w:r>
      <w:r w:rsidR="00826B95">
        <w:rPr>
          <w:b w:val="0"/>
          <w:sz w:val="16"/>
          <w:szCs w:val="22"/>
        </w:rPr>
        <w:t xml:space="preserve">                  z dnia 26.09.2018r. </w:t>
      </w:r>
    </w:p>
    <w:p w:rsidR="00D57AA8" w:rsidRPr="00D57AA8" w:rsidRDefault="00D57AA8" w:rsidP="007715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2F0" w:rsidRDefault="005F32F0">
      <w:r>
        <w:separator/>
      </w:r>
    </w:p>
  </w:endnote>
  <w:endnote w:type="continuationSeparator" w:id="1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0623C0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826B95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2F0" w:rsidRDefault="005F32F0">
      <w:r>
        <w:separator/>
      </w:r>
    </w:p>
  </w:footnote>
  <w:footnote w:type="continuationSeparator" w:id="1">
    <w:p w:rsidR="005F32F0" w:rsidRDefault="005F32F0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8433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23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0559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671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03FC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BA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679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0E3A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5D7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26B95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22"/>
    <w:rsid w:val="00853D30"/>
    <w:rsid w:val="0085534F"/>
    <w:rsid w:val="008563F5"/>
    <w:rsid w:val="00856741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4EE1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7CC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7715D7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CE58F-08FF-4559-8F18-2C13EF6FA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1472</Words>
  <Characters>11512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2</cp:revision>
  <cp:lastPrinted>2016-05-31T09:57:00Z</cp:lastPrinted>
  <dcterms:created xsi:type="dcterms:W3CDTF">2018-09-26T09:52:00Z</dcterms:created>
  <dcterms:modified xsi:type="dcterms:W3CDTF">2018-09-26T09:52:00Z</dcterms:modified>
</cp:coreProperties>
</file>