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>Zał</w:t>
      </w:r>
      <w:r w:rsidR="00197671">
        <w:rPr>
          <w:b w:val="0"/>
          <w:sz w:val="16"/>
          <w:szCs w:val="22"/>
        </w:rPr>
        <w:t>ąc</w:t>
      </w:r>
      <w:r w:rsidR="00856741">
        <w:rPr>
          <w:b w:val="0"/>
          <w:sz w:val="16"/>
          <w:szCs w:val="22"/>
        </w:rPr>
        <w:t>znik nr 2 do Zarządzenia nr  21</w:t>
      </w:r>
      <w:bookmarkStart w:id="0" w:name="_GoBack"/>
      <w:bookmarkEnd w:id="0"/>
      <w:r>
        <w:rPr>
          <w:b w:val="0"/>
          <w:sz w:val="16"/>
          <w:szCs w:val="22"/>
        </w:rPr>
        <w:t>/ 20/2017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Dyrektora Miejskiego Ośrodka Pomocy  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</w:t>
      </w:r>
      <w:r w:rsidR="00197671">
        <w:rPr>
          <w:b w:val="0"/>
          <w:sz w:val="16"/>
          <w:szCs w:val="22"/>
        </w:rPr>
        <w:t xml:space="preserve">                        z dnia 2</w:t>
      </w:r>
      <w:r>
        <w:rPr>
          <w:b w:val="0"/>
          <w:sz w:val="16"/>
          <w:szCs w:val="22"/>
        </w:rPr>
        <w:t xml:space="preserve">2.06.2017r.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9"/>
          <w:footerReference w:type="default" r:id="rId10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856741">
              <w:fldChar w:fldCharType="begin"/>
            </w:r>
            <w:r w:rsidR="00856741">
              <w:instrText xml:space="preserve"> NOTEREF _Ref448837219 \h  \* MERGEFORMAT </w:instrText>
            </w:r>
            <w:r w:rsidR="00856741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856741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856741">
              <w:fldChar w:fldCharType="begin"/>
            </w:r>
            <w:r w:rsidR="00856741">
              <w:instrText xml:space="preserve"> NOTEREF _Ref448837219 \h  \* MERGEFORMAT </w:instrText>
            </w:r>
            <w:r w:rsidR="00856741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85674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856741">
              <w:fldChar w:fldCharType="begin"/>
            </w:r>
            <w:r w:rsidR="00856741">
              <w:instrText xml:space="preserve"> NOTEREF _Ref448837219 \h  \* MERGEFORMAT </w:instrText>
            </w:r>
            <w:r w:rsidR="00856741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85674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856741">
              <w:fldChar w:fldCharType="begin"/>
            </w:r>
            <w:r w:rsidR="00856741">
              <w:instrText xml:space="preserve"> NOTEREF _Ref448837219 \h  \* MERGEFORMAT </w:instrText>
            </w:r>
            <w:r w:rsidR="00856741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856741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6741">
              <w:fldChar w:fldCharType="begin"/>
            </w:r>
            <w:r w:rsidR="00856741">
              <w:instrText xml:space="preserve"> NOTEREF _Ref446592036 \h  \* MERGEFORMAT </w:instrText>
            </w:r>
            <w:r w:rsidR="00856741">
              <w:fldChar w:fldCharType="separate"/>
            </w:r>
            <w:r w:rsidR="00044D08" w:rsidRPr="00D97AAD">
              <w:t>7</w:t>
            </w:r>
            <w:r w:rsidR="00856741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6741">
              <w:fldChar w:fldCharType="begin"/>
            </w:r>
            <w:r w:rsidR="00856741">
              <w:instrText xml:space="preserve"> NOTEREF _Ref447110731 \h  \* MERGEFORMAT </w:instrText>
            </w:r>
            <w:r w:rsidR="00856741">
              <w:fldChar w:fldCharType="separate"/>
            </w:r>
            <w:r w:rsidR="00044D08" w:rsidRPr="00D97AAD">
              <w:t>9</w:t>
            </w:r>
            <w:r w:rsidR="00856741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856741">
        <w:fldChar w:fldCharType="begin"/>
      </w:r>
      <w:r w:rsidR="00856741">
        <w:instrText xml:space="preserve"> NOTEREF _Ref454270719 \h  \* MERGEFORMAT </w:instrText>
      </w:r>
      <w:r w:rsidR="00856741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856741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F0" w:rsidRDefault="005F32F0">
      <w:r>
        <w:separator/>
      </w:r>
    </w:p>
  </w:endnote>
  <w:endnote w:type="continuationSeparator" w:id="0">
    <w:p w:rsidR="005F32F0" w:rsidRDefault="005F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5F1679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856741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F0" w:rsidRDefault="005F32F0">
      <w:r>
        <w:separator/>
      </w:r>
    </w:p>
  </w:footnote>
  <w:footnote w:type="continuationSeparator" w:id="0">
    <w:p w:rsidR="005F32F0" w:rsidRDefault="005F32F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671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679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56741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CE58F-08FF-4559-8F18-2C13EF6FA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1471</Words>
  <Characters>11517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elzbietas</cp:lastModifiedBy>
  <cp:revision>5</cp:revision>
  <cp:lastPrinted>2016-05-31T09:57:00Z</cp:lastPrinted>
  <dcterms:created xsi:type="dcterms:W3CDTF">2017-06-12T05:17:00Z</dcterms:created>
  <dcterms:modified xsi:type="dcterms:W3CDTF">2017-06-22T10:10:00Z</dcterms:modified>
</cp:coreProperties>
</file>