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5D7" w:rsidRDefault="00C219F3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bookmarkStart w:id="0" w:name="_GoBack"/>
      <w:bookmarkEnd w:id="0"/>
      <w:r>
        <w:rPr>
          <w:b w:val="0"/>
          <w:sz w:val="16"/>
          <w:szCs w:val="22"/>
        </w:rPr>
        <w:t xml:space="preserve">Załącznik nr 2 </w:t>
      </w:r>
      <w:r w:rsidR="00EC2E5F">
        <w:rPr>
          <w:b w:val="0"/>
          <w:sz w:val="16"/>
          <w:szCs w:val="22"/>
        </w:rPr>
        <w:t>do Zarządzenia nr 32</w:t>
      </w:r>
      <w:r w:rsidR="007715D7">
        <w:rPr>
          <w:b w:val="0"/>
          <w:sz w:val="16"/>
          <w:szCs w:val="22"/>
        </w:rPr>
        <w:t>/ 20/2017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Dyrektora Miejskiego Ośrodka Pomocy  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          </w:t>
      </w:r>
      <w:r w:rsidR="00EC2E5F">
        <w:rPr>
          <w:b w:val="0"/>
          <w:sz w:val="16"/>
          <w:szCs w:val="22"/>
        </w:rPr>
        <w:t xml:space="preserve">              z dnia 08.08.2017</w:t>
      </w:r>
      <w:r>
        <w:rPr>
          <w:b w:val="0"/>
          <w:sz w:val="16"/>
          <w:szCs w:val="22"/>
        </w:rPr>
        <w:t xml:space="preserve">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5F2701">
              <w:fldChar w:fldCharType="begin"/>
            </w:r>
            <w:r w:rsidR="005F2701">
              <w:instrText xml:space="preserve"> NOTEREF _Ref448837219 \h  \* MERGEFORMAT </w:instrText>
            </w:r>
            <w:r w:rsidR="005F2701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5F270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5F2701">
              <w:fldChar w:fldCharType="begin"/>
            </w:r>
            <w:r w:rsidR="005F2701">
              <w:instrText xml:space="preserve"> NOTEREF _Ref446592036 \h  \* MERGEFORMAT </w:instrText>
            </w:r>
            <w:r w:rsidR="005F2701">
              <w:fldChar w:fldCharType="separate"/>
            </w:r>
            <w:r w:rsidR="00044D08" w:rsidRPr="00D97AAD">
              <w:t>7</w:t>
            </w:r>
            <w:r w:rsidR="005F2701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5F2701">
              <w:fldChar w:fldCharType="begin"/>
            </w:r>
            <w:r w:rsidR="005F2701">
              <w:instrText xml:space="preserve"> NOTEREF _Ref447110731 \h  \* MERGEFORMAT </w:instrText>
            </w:r>
            <w:r w:rsidR="005F2701">
              <w:fldChar w:fldCharType="separate"/>
            </w:r>
            <w:r w:rsidR="00044D08" w:rsidRPr="00D97AAD">
              <w:t>9</w:t>
            </w:r>
            <w:r w:rsidR="005F2701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5F2701">
        <w:fldChar w:fldCharType="begin"/>
      </w:r>
      <w:r w:rsidR="005F2701">
        <w:instrText xml:space="preserve"> NOTEREF _Ref454270719 \h  \* MERGEFORMAT </w:instrText>
      </w:r>
      <w:r w:rsidR="005F2701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5F2701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701" w:rsidRDefault="005F2701">
      <w:r>
        <w:separator/>
      </w:r>
    </w:p>
  </w:endnote>
  <w:endnote w:type="continuationSeparator" w:id="0">
    <w:p w:rsidR="005F2701" w:rsidRDefault="005F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8B28C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219F3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701" w:rsidRDefault="005F2701">
      <w:r>
        <w:separator/>
      </w:r>
    </w:p>
  </w:footnote>
  <w:footnote w:type="continuationSeparator" w:id="0">
    <w:p w:rsidR="005F2701" w:rsidRDefault="005F2701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701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4A6C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28CC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77E83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19F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A7E3C"/>
    <w:rsid w:val="00EB3FE8"/>
    <w:rsid w:val="00EB772E"/>
    <w:rsid w:val="00EB7AF4"/>
    <w:rsid w:val="00EB7AFB"/>
    <w:rsid w:val="00EC2D9A"/>
    <w:rsid w:val="00EC2E5F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BA4A986-DF7B-4FBE-9179-50CDD6F1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Siatkatabeli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0A9CD-A177-4BC8-8BD5-6070C3445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1855</Words>
  <Characters>11131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Ilona Sołtyk</cp:lastModifiedBy>
  <cp:revision>2</cp:revision>
  <cp:lastPrinted>2016-05-31T09:57:00Z</cp:lastPrinted>
  <dcterms:created xsi:type="dcterms:W3CDTF">2017-10-25T07:10:00Z</dcterms:created>
  <dcterms:modified xsi:type="dcterms:W3CDTF">2017-10-25T07:10:00Z</dcterms:modified>
</cp:coreProperties>
</file>