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15D7" w:rsidRDefault="00C219F3" w:rsidP="007715D7">
      <w:pPr>
        <w:pStyle w:val="Z-Paragraf"/>
        <w:tabs>
          <w:tab w:val="left" w:pos="315"/>
        </w:tabs>
        <w:spacing w:before="0" w:after="0" w:line="240" w:lineRule="auto"/>
        <w:jc w:val="right"/>
        <w:rPr>
          <w:b w:val="0"/>
          <w:sz w:val="16"/>
          <w:szCs w:val="22"/>
        </w:rPr>
      </w:pPr>
      <w:r>
        <w:rPr>
          <w:b w:val="0"/>
          <w:sz w:val="16"/>
          <w:szCs w:val="22"/>
        </w:rPr>
        <w:t xml:space="preserve">Załącznik nr 2 </w:t>
      </w:r>
      <w:r w:rsidR="00EC2E5F">
        <w:rPr>
          <w:b w:val="0"/>
          <w:sz w:val="16"/>
          <w:szCs w:val="22"/>
        </w:rPr>
        <w:t xml:space="preserve">do Zarządzenia nr </w:t>
      </w:r>
      <w:r w:rsidR="003E3F20" w:rsidRPr="003E3F20">
        <w:rPr>
          <w:b w:val="0"/>
          <w:sz w:val="16"/>
          <w:szCs w:val="22"/>
        </w:rPr>
        <w:t>6/2018</w:t>
      </w:r>
    </w:p>
    <w:p w:rsidR="007715D7" w:rsidRDefault="007715D7" w:rsidP="007715D7">
      <w:pPr>
        <w:pStyle w:val="Z-Paragraf"/>
        <w:tabs>
          <w:tab w:val="left" w:pos="315"/>
        </w:tabs>
        <w:spacing w:before="0" w:after="0" w:line="240" w:lineRule="auto"/>
        <w:ind w:left="315"/>
        <w:jc w:val="right"/>
        <w:rPr>
          <w:b w:val="0"/>
          <w:sz w:val="16"/>
          <w:szCs w:val="22"/>
        </w:rPr>
      </w:pP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  <w:t xml:space="preserve">             Dyrektora Miejskiego Ośrodka Pomocy   Społecznej w Chojnicach</w:t>
      </w:r>
    </w:p>
    <w:p w:rsidR="007715D7" w:rsidRDefault="007715D7" w:rsidP="007715D7">
      <w:pPr>
        <w:pStyle w:val="Z-Paragraf"/>
        <w:tabs>
          <w:tab w:val="left" w:pos="315"/>
        </w:tabs>
        <w:spacing w:before="0" w:after="0" w:line="240" w:lineRule="auto"/>
        <w:jc w:val="right"/>
        <w:rPr>
          <w:b w:val="0"/>
          <w:sz w:val="16"/>
          <w:szCs w:val="22"/>
        </w:rPr>
      </w:pP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  <w:t xml:space="preserve">                                           </w:t>
      </w:r>
      <w:r w:rsidR="00EC2E5F">
        <w:rPr>
          <w:b w:val="0"/>
          <w:sz w:val="16"/>
          <w:szCs w:val="22"/>
        </w:rPr>
        <w:t xml:space="preserve">              z dnia </w:t>
      </w:r>
      <w:r w:rsidR="003E3F20" w:rsidRPr="003E3F20">
        <w:rPr>
          <w:b w:val="0"/>
          <w:sz w:val="16"/>
          <w:szCs w:val="22"/>
        </w:rPr>
        <w:t>26.01.2018r</w:t>
      </w:r>
      <w:r>
        <w:rPr>
          <w:b w:val="0"/>
          <w:sz w:val="16"/>
          <w:szCs w:val="22"/>
        </w:rPr>
        <w:t xml:space="preserve">. </w:t>
      </w:r>
    </w:p>
    <w:p w:rsidR="00D57AA8" w:rsidRPr="00D57AA8" w:rsidRDefault="00D57AA8" w:rsidP="007715D7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rFonts w:asciiTheme="minorHAnsi" w:hAnsiTheme="minorHAnsi"/>
          <w:b/>
          <w:bCs/>
          <w:color w:val="auto"/>
        </w:rPr>
      </w:pPr>
    </w:p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  <w:bookmarkStart w:id="0" w:name="_GoBack"/>
      <w:bookmarkEnd w:id="0"/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</w:t>
            </w:r>
            <w:r w:rsidR="00D57AA8">
              <w:rPr>
                <w:rFonts w:asciiTheme="minorHAnsi" w:eastAsia="Arial" w:hAnsiTheme="minorHAnsi" w:cs="Calibri"/>
                <w:sz w:val="18"/>
                <w:szCs w:val="18"/>
              </w:rPr>
              <w:t>nie ma być realizowane przez od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6"/>
        <w:gridCol w:w="2768"/>
        <w:gridCol w:w="3872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8"/>
        <w:gridCol w:w="4879"/>
        <w:gridCol w:w="1254"/>
        <w:gridCol w:w="4042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headerReference w:type="default" r:id="rId8"/>
          <w:footerReference w:type="default" r:id="rId9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2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harmonogra-mem</w:t>
            </w: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7"/>
        <w:gridCol w:w="419"/>
        <w:gridCol w:w="7534"/>
        <w:gridCol w:w="2080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3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r w:rsidR="005F2701">
              <w:fldChar w:fldCharType="begin"/>
            </w:r>
            <w:r w:rsidR="005F2701">
              <w:instrText xml:space="preserve"> NOTEREF _Ref448837219 \h  \* MERGEFORMAT </w:instrText>
            </w:r>
            <w:r w:rsidR="005F2701">
              <w:fldChar w:fldCharType="separate"/>
            </w:r>
            <w:r w:rsidR="00044D08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5F2701">
              <w:fldChar w:fldCharType="end"/>
            </w:r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r w:rsidR="005F2701">
              <w:fldChar w:fldCharType="begin"/>
            </w:r>
            <w:r w:rsidR="005F2701">
              <w:instrText xml:space="preserve"> NOTEREF _Ref448837219 \h  \* MERGEFORMAT </w:instrText>
            </w:r>
            <w:r w:rsidR="005F2701"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5F2701"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r w:rsidR="005F2701">
              <w:fldChar w:fldCharType="begin"/>
            </w:r>
            <w:r w:rsidR="005F2701">
              <w:instrText xml:space="preserve"> NOTEREF _Ref448837219 \h  \* MERGEFORMAT </w:instrText>
            </w:r>
            <w:r w:rsidR="005F2701"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5F2701"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5F2701">
              <w:fldChar w:fldCharType="begin"/>
            </w:r>
            <w:r w:rsidR="005F2701">
              <w:instrText xml:space="preserve"> NOTEREF _Ref448837219 \h  \* MERGEFORMAT </w:instrText>
            </w:r>
            <w:r w:rsidR="005F2701">
              <w:fldChar w:fldCharType="separate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5F2701"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lastRenderedPageBreak/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r w:rsidR="005F2701">
              <w:fldChar w:fldCharType="begin"/>
            </w:r>
            <w:r w:rsidR="005F2701">
              <w:instrText xml:space="preserve"> NOTEREF _Ref446592036 \h  \* MERGEFORMAT </w:instrText>
            </w:r>
            <w:r w:rsidR="005F2701">
              <w:fldChar w:fldCharType="separate"/>
            </w:r>
            <w:r w:rsidR="00044D08" w:rsidRPr="00D97AAD">
              <w:t>7</w:t>
            </w:r>
            <w:r w:rsidR="005F2701">
              <w:fldChar w:fldCharType="end"/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r w:rsidR="005F2701">
              <w:fldChar w:fldCharType="begin"/>
            </w:r>
            <w:r w:rsidR="005F2701">
              <w:instrText xml:space="preserve"> NOTEREF _Ref447110731 \h  \* MERGEFORMAT </w:instrText>
            </w:r>
            <w:r w:rsidR="005F2701">
              <w:fldChar w:fldCharType="separate"/>
            </w:r>
            <w:r w:rsidR="00044D08" w:rsidRPr="00D97AAD">
              <w:t>9</w:t>
            </w:r>
            <w:r w:rsidR="005F2701">
              <w:fldChar w:fldCharType="end"/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01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ów) w zakresie, którego dotyczy zadanie publiczne, w tym informacje obejmujące dotychczasowe doświadczenia oferenta(-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ów)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lastRenderedPageBreak/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4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r w:rsidR="005F2701">
        <w:fldChar w:fldCharType="begin"/>
      </w:r>
      <w:r w:rsidR="005F2701">
        <w:instrText xml:space="preserve"> NOTEREF _Ref454270719 \h  \* MERGEFORMAT </w:instrText>
      </w:r>
      <w:r w:rsidR="005F2701">
        <w:fldChar w:fldCharType="separate"/>
      </w:r>
      <w:r w:rsidR="00C65320" w:rsidRPr="00C65320">
        <w:rPr>
          <w:rFonts w:asciiTheme="minorHAnsi" w:hAnsiTheme="minorHAnsi" w:cs="Verdana"/>
          <w:color w:val="auto"/>
          <w:sz w:val="20"/>
          <w:szCs w:val="20"/>
          <w:vertAlign w:val="superscript"/>
        </w:rPr>
        <w:t>21</w:t>
      </w:r>
      <w:r w:rsidR="005F2701">
        <w:fldChar w:fldCharType="end"/>
      </w:r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lastRenderedPageBreak/>
        <w:t>Załączniki do oferty realizacji zadania publicznego</w:t>
      </w:r>
    </w:p>
    <w:p w:rsidR="00F86EFE" w:rsidRPr="00B01A54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>Załącznik nr 1</w:t>
      </w:r>
      <w:r>
        <w:rPr>
          <w:rFonts w:asciiTheme="minorHAnsi" w:hAnsiTheme="minorHAnsi" w:cs="Calibri"/>
          <w:b/>
          <w:color w:val="auto"/>
        </w:rPr>
        <w:t>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DD1ADC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280D81">
        <w:rPr>
          <w:rFonts w:asciiTheme="minorHAnsi" w:hAnsiTheme="minorHAnsi" w:cs="Calibri"/>
          <w:i/>
          <w:color w:val="auto"/>
        </w:rPr>
        <w:t>WZÓR</w:t>
      </w: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8"/>
        <w:gridCol w:w="4877"/>
        <w:gridCol w:w="1254"/>
        <w:gridCol w:w="3905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2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B01A54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lastRenderedPageBreak/>
        <w:t xml:space="preserve">Załącznik nr </w:t>
      </w:r>
      <w:r w:rsidR="005345E5">
        <w:rPr>
          <w:rFonts w:asciiTheme="minorHAnsi" w:hAnsiTheme="minorHAnsi" w:cs="Calibri"/>
          <w:b/>
          <w:color w:val="auto"/>
        </w:rPr>
        <w:t>1.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F86EFE" w:rsidRPr="00D97AAD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D97AAD">
        <w:rPr>
          <w:rFonts w:asciiTheme="minorHAnsi" w:hAnsiTheme="minorHAnsi" w:cs="Calibri"/>
          <w:i/>
          <w:color w:val="auto"/>
        </w:rPr>
        <w:t>WZÓR</w:t>
      </w: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3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harmonogra-mem</w:t>
            </w:r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7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4219" w:rsidRDefault="00514219">
      <w:r>
        <w:separator/>
      </w:r>
    </w:p>
  </w:endnote>
  <w:endnote w:type="continuationSeparator" w:id="0">
    <w:p w:rsidR="00514219" w:rsidRDefault="00514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612D" w:rsidRPr="00C96862" w:rsidRDefault="008B28CC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="007F612D"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3E3F20">
      <w:rPr>
        <w:rFonts w:ascii="Calibri" w:hAnsi="Calibri" w:cs="Calibri"/>
        <w:noProof/>
        <w:sz w:val="22"/>
      </w:rPr>
      <w:t>1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4219" w:rsidRDefault="00514219">
      <w:r>
        <w:separator/>
      </w:r>
    </w:p>
  </w:footnote>
  <w:footnote w:type="continuationSeparator" w:id="0">
    <w:p w:rsidR="00514219" w:rsidRDefault="00514219">
      <w:r>
        <w:continuationSeparator/>
      </w:r>
    </w:p>
  </w:footnote>
  <w:footnote w:id="1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2">
    <w:p w:rsidR="007F612D" w:rsidRDefault="007F612D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3">
    <w:p w:rsidR="007F612D" w:rsidRPr="006A050D" w:rsidRDefault="007F612D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4">
    <w:p w:rsidR="007F612D" w:rsidRPr="001250B6" w:rsidRDefault="007F612D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5">
    <w:p w:rsidR="007F612D" w:rsidRDefault="007F612D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6">
    <w:p w:rsidR="007F612D" w:rsidRPr="00940912" w:rsidRDefault="007F612D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</w:t>
      </w:r>
      <w:r w:rsidR="00E770F2">
        <w:rPr>
          <w:rFonts w:ascii="Calibri" w:eastAsia="Arial" w:hAnsi="Calibri" w:cs="Calibri"/>
          <w:sz w:val="18"/>
          <w:szCs w:val="18"/>
        </w:rPr>
        <w:t>i</w:t>
      </w:r>
      <w:r>
        <w:rPr>
          <w:rFonts w:ascii="Calibri" w:eastAsia="Arial" w:hAnsi="Calibri" w:cs="Calibri"/>
          <w:sz w:val="18"/>
          <w:szCs w:val="18"/>
        </w:rPr>
        <w:t xml:space="preserve"> zadania publicznego.</w:t>
      </w:r>
    </w:p>
  </w:footnote>
  <w:footnote w:id="27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8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9">
    <w:p w:rsidR="007F612D" w:rsidRPr="00A61C84" w:rsidRDefault="007F612D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7AA8" w:rsidRDefault="00D57AA8">
    <w:pPr>
      <w:pStyle w:val="Nagwek"/>
    </w:pPr>
    <w:r w:rsidRPr="00D57AA8">
      <w:rPr>
        <w:noProof/>
      </w:rPr>
      <w:drawing>
        <wp:inline distT="0" distB="0" distL="0" distR="0">
          <wp:extent cx="5753100" cy="904875"/>
          <wp:effectExtent l="0" t="0" r="0" b="9525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3F20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4219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2701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4A6C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15D7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28CC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2F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77E83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19F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57AA8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17CC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A7E3C"/>
    <w:rsid w:val="00EB3FE8"/>
    <w:rsid w:val="00EB772E"/>
    <w:rsid w:val="00EB7AF4"/>
    <w:rsid w:val="00EB7AFB"/>
    <w:rsid w:val="00EC2D9A"/>
    <w:rsid w:val="00EC2E5F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9BA4A986-DF7B-4FBE-9179-50CDD6F1C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paragraph" w:customStyle="1" w:styleId="Z-Paragraf">
    <w:name w:val="Z - Paragraf"/>
    <w:uiPriority w:val="99"/>
    <w:rsid w:val="007715D7"/>
    <w:pPr>
      <w:keepNext/>
      <w:widowControl w:val="0"/>
      <w:autoSpaceDE w:val="0"/>
      <w:autoSpaceDN w:val="0"/>
      <w:adjustRightInd w:val="0"/>
      <w:spacing w:before="240" w:after="120" w:line="220" w:lineRule="atLeast"/>
      <w:jc w:val="center"/>
    </w:pPr>
    <w:rPr>
      <w:rFonts w:ascii="Arial" w:hAnsi="Arial" w:cs="Arial"/>
      <w:b/>
      <w:bCs/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7ED72C-2C46-427A-8029-373AB518D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1854</Words>
  <Characters>11128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Ilona Sołtyk</cp:lastModifiedBy>
  <cp:revision>2</cp:revision>
  <cp:lastPrinted>2016-05-31T09:57:00Z</cp:lastPrinted>
  <dcterms:created xsi:type="dcterms:W3CDTF">2018-02-07T21:50:00Z</dcterms:created>
  <dcterms:modified xsi:type="dcterms:W3CDTF">2018-02-07T21:50:00Z</dcterms:modified>
</cp:coreProperties>
</file>