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A2" w:rsidRDefault="00B470A2" w:rsidP="00B470A2">
      <w:pPr>
        <w:pStyle w:val="Z4-Tekst-rodkowy"/>
        <w:rPr>
          <w:sz w:val="22"/>
          <w:szCs w:val="22"/>
        </w:rPr>
      </w:pPr>
    </w:p>
    <w:p w:rsidR="00B470A2" w:rsidRPr="00B470A2" w:rsidRDefault="00B470A2" w:rsidP="00B470A2">
      <w:pPr>
        <w:pStyle w:val="Z-Paragraf"/>
        <w:tabs>
          <w:tab w:val="left" w:pos="315"/>
        </w:tabs>
        <w:spacing w:before="0" w:after="0" w:line="240" w:lineRule="auto"/>
        <w:jc w:val="right"/>
        <w:rPr>
          <w:rFonts w:ascii="Times New Roman" w:hAnsi="Times New Roman" w:cs="Times New Roman"/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470A2">
        <w:rPr>
          <w:rFonts w:ascii="Times New Roman" w:hAnsi="Times New Roman" w:cs="Times New Roman"/>
        </w:rPr>
        <w:t xml:space="preserve">                                 </w:t>
      </w:r>
      <w:r w:rsidRPr="00B470A2">
        <w:rPr>
          <w:rFonts w:ascii="Times New Roman" w:hAnsi="Times New Roman" w:cs="Times New Roman"/>
          <w:b w:val="0"/>
        </w:rPr>
        <w:t>Załąc</w:t>
      </w:r>
      <w:r w:rsidR="0003312F">
        <w:rPr>
          <w:rFonts w:ascii="Times New Roman" w:hAnsi="Times New Roman" w:cs="Times New Roman"/>
          <w:b w:val="0"/>
        </w:rPr>
        <w:t xml:space="preserve">znik  Nr  2 do zarządzenia Nr </w:t>
      </w:r>
      <w:bookmarkStart w:id="0" w:name="_GoBack"/>
      <w:bookmarkEnd w:id="0"/>
      <w:r w:rsidR="00A240B0">
        <w:rPr>
          <w:rFonts w:ascii="Times New Roman" w:hAnsi="Times New Roman" w:cs="Times New Roman"/>
          <w:b w:val="0"/>
        </w:rPr>
        <w:t>31</w:t>
      </w:r>
      <w:r w:rsidRPr="00B470A2">
        <w:rPr>
          <w:rFonts w:ascii="Times New Roman" w:hAnsi="Times New Roman" w:cs="Times New Roman"/>
          <w:b w:val="0"/>
        </w:rPr>
        <w:t xml:space="preserve"> /2017</w:t>
      </w:r>
    </w:p>
    <w:p w:rsidR="00B470A2" w:rsidRPr="00B470A2" w:rsidRDefault="00B470A2" w:rsidP="00B470A2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</w:rPr>
      </w:pPr>
      <w:r w:rsidRPr="00B470A2">
        <w:rPr>
          <w:rFonts w:ascii="Times New Roman" w:hAnsi="Times New Roman" w:cs="Times New Roman"/>
          <w:b w:val="0"/>
        </w:rPr>
        <w:tab/>
      </w:r>
      <w:r w:rsidRPr="00B470A2">
        <w:rPr>
          <w:rFonts w:ascii="Times New Roman" w:hAnsi="Times New Roman" w:cs="Times New Roman"/>
          <w:b w:val="0"/>
        </w:rPr>
        <w:tab/>
      </w:r>
      <w:r w:rsidRPr="00B470A2">
        <w:rPr>
          <w:rFonts w:ascii="Times New Roman" w:hAnsi="Times New Roman" w:cs="Times New Roman"/>
          <w:b w:val="0"/>
        </w:rPr>
        <w:tab/>
      </w:r>
      <w:r w:rsidRPr="00B470A2">
        <w:rPr>
          <w:rFonts w:ascii="Times New Roman" w:hAnsi="Times New Roman" w:cs="Times New Roman"/>
          <w:b w:val="0"/>
        </w:rPr>
        <w:tab/>
      </w:r>
      <w:r w:rsidRPr="00B470A2">
        <w:rPr>
          <w:rFonts w:ascii="Times New Roman" w:hAnsi="Times New Roman" w:cs="Times New Roman"/>
          <w:b w:val="0"/>
        </w:rPr>
        <w:tab/>
      </w:r>
      <w:r w:rsidRPr="00B470A2">
        <w:rPr>
          <w:rFonts w:ascii="Times New Roman" w:hAnsi="Times New Roman" w:cs="Times New Roman"/>
          <w:b w:val="0"/>
        </w:rPr>
        <w:tab/>
      </w:r>
      <w:r w:rsidRPr="00B470A2">
        <w:rPr>
          <w:rFonts w:ascii="Times New Roman" w:hAnsi="Times New Roman" w:cs="Times New Roman"/>
          <w:b w:val="0"/>
        </w:rPr>
        <w:tab/>
        <w:t xml:space="preserve">Dyrektora Miejskiego Ośrodka Pomocy               </w:t>
      </w:r>
    </w:p>
    <w:p w:rsidR="00D57AA8" w:rsidRPr="00B470A2" w:rsidRDefault="00B470A2" w:rsidP="00B470A2">
      <w:pPr>
        <w:tabs>
          <w:tab w:val="left" w:pos="0"/>
        </w:tabs>
        <w:autoSpaceDE w:val="0"/>
        <w:autoSpaceDN w:val="0"/>
        <w:adjustRightInd w:val="0"/>
        <w:spacing w:after="120"/>
        <w:rPr>
          <w:b/>
          <w:bCs/>
          <w:color w:val="auto"/>
          <w:sz w:val="20"/>
          <w:szCs w:val="20"/>
        </w:rPr>
      </w:pPr>
      <w:r w:rsidRPr="00B470A2">
        <w:rPr>
          <w:sz w:val="20"/>
          <w:szCs w:val="20"/>
        </w:rPr>
        <w:tab/>
      </w:r>
      <w:r w:rsidRPr="00B470A2">
        <w:rPr>
          <w:sz w:val="20"/>
          <w:szCs w:val="20"/>
        </w:rPr>
        <w:tab/>
      </w:r>
      <w:r w:rsidRPr="00B470A2">
        <w:rPr>
          <w:sz w:val="20"/>
          <w:szCs w:val="20"/>
        </w:rPr>
        <w:tab/>
      </w:r>
      <w:r w:rsidRPr="00B470A2">
        <w:rPr>
          <w:sz w:val="20"/>
          <w:szCs w:val="20"/>
        </w:rPr>
        <w:tab/>
        <w:t xml:space="preserve">        </w:t>
      </w:r>
      <w:r>
        <w:rPr>
          <w:sz w:val="20"/>
          <w:szCs w:val="20"/>
        </w:rPr>
        <w:t xml:space="preserve">                             </w:t>
      </w:r>
      <w:r w:rsidRPr="00B470A2">
        <w:rPr>
          <w:sz w:val="20"/>
          <w:szCs w:val="20"/>
        </w:rPr>
        <w:t xml:space="preserve">      Społecznej w Chojnicach z </w:t>
      </w:r>
      <w:r>
        <w:rPr>
          <w:sz w:val="20"/>
          <w:szCs w:val="20"/>
        </w:rPr>
        <w:t xml:space="preserve">  </w:t>
      </w:r>
      <w:r w:rsidRPr="00B470A2">
        <w:rPr>
          <w:sz w:val="20"/>
          <w:szCs w:val="20"/>
        </w:rPr>
        <w:t>dni</w:t>
      </w:r>
      <w:r>
        <w:rPr>
          <w:sz w:val="20"/>
          <w:szCs w:val="20"/>
        </w:rPr>
        <w:t>a</w:t>
      </w:r>
      <w:r w:rsidR="00A240B0">
        <w:rPr>
          <w:sz w:val="20"/>
          <w:szCs w:val="20"/>
        </w:rPr>
        <w:t xml:space="preserve"> 8 sierpnia</w:t>
      </w:r>
      <w:r w:rsidRPr="00B470A2">
        <w:rPr>
          <w:sz w:val="20"/>
          <w:szCs w:val="20"/>
        </w:rPr>
        <w:t xml:space="preserve"> 2017r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</w:t>
      </w:r>
      <w:proofErr w:type="spellStart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>pkt</w:t>
      </w:r>
      <w:proofErr w:type="spellEnd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6874C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240B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7C68AD">
        <w:rPr>
          <w:rFonts w:ascii="Calibri" w:hAnsi="Calibri"/>
          <w:sz w:val="18"/>
          <w:szCs w:val="18"/>
        </w:rPr>
        <w:t>pkt</w:t>
      </w:r>
      <w:proofErr w:type="spellEnd"/>
      <w:r w:rsidRPr="007C68AD"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 xml:space="preserve">dotacji, o której mowa w </w:t>
      </w:r>
      <w:proofErr w:type="spellStart"/>
      <w:r w:rsidR="00862716">
        <w:rPr>
          <w:rFonts w:asciiTheme="minorHAnsi" w:hAnsiTheme="minorHAnsi"/>
          <w:sz w:val="18"/>
          <w:szCs w:val="18"/>
        </w:rPr>
        <w:t>pkt</w:t>
      </w:r>
      <w:proofErr w:type="spellEnd"/>
      <w:r w:rsidR="00862716">
        <w:rPr>
          <w:rFonts w:asciiTheme="minorHAnsi" w:hAnsiTheme="minorHAnsi"/>
          <w:sz w:val="18"/>
          <w:szCs w:val="18"/>
        </w:rPr>
        <w:t xml:space="preserve">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312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3EEA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1DC1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4793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874CD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0B0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0A2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1CC8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4-Tekst-rodkowy">
    <w:name w:val="Z4 - Tekst - środkowy"/>
    <w:uiPriority w:val="99"/>
    <w:rsid w:val="00B470A2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hAnsi="Arial" w:cs="Arial"/>
      <w:noProof/>
    </w:rPr>
  </w:style>
  <w:style w:type="paragraph" w:customStyle="1" w:styleId="Z-Paragraf">
    <w:name w:val="Z - Paragraf"/>
    <w:uiPriority w:val="99"/>
    <w:rsid w:val="00B470A2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19E19-D2C8-4A3F-B541-76434EB9F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1474</Words>
  <Characters>11539</Characters>
  <Application>Microsoft Office Word</Application>
  <DocSecurity>0</DocSecurity>
  <Lines>96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2</cp:revision>
  <cp:lastPrinted>2016-05-31T09:57:00Z</cp:lastPrinted>
  <dcterms:created xsi:type="dcterms:W3CDTF">2017-08-16T09:15:00Z</dcterms:created>
  <dcterms:modified xsi:type="dcterms:W3CDTF">2017-08-16T09:15:00Z</dcterms:modified>
</cp:coreProperties>
</file>