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b w:val="0"/>
          <w:sz w:val="16"/>
          <w:szCs w:val="22"/>
        </w:rPr>
        <w:t xml:space="preserve">Załącznik  Nr 2 </w:t>
      </w:r>
      <w:r w:rsidR="00F75F12">
        <w:rPr>
          <w:rFonts w:ascii="Times New Roman" w:hAnsi="Times New Roman" w:cs="Times New Roman"/>
          <w:b w:val="0"/>
          <w:sz w:val="16"/>
          <w:szCs w:val="22"/>
        </w:rPr>
        <w:t xml:space="preserve"> do zarządzenia Nr 33</w:t>
      </w:r>
      <w:r w:rsidR="009B5CEA">
        <w:rPr>
          <w:rFonts w:ascii="Times New Roman" w:hAnsi="Times New Roman" w:cs="Times New Roman"/>
          <w:b w:val="0"/>
          <w:sz w:val="16"/>
          <w:szCs w:val="22"/>
        </w:rPr>
        <w:t>/</w:t>
      </w:r>
      <w:bookmarkStart w:id="0" w:name="_GoBack"/>
      <w:bookmarkEnd w:id="0"/>
      <w:r w:rsidRPr="005972B0">
        <w:rPr>
          <w:rFonts w:ascii="Times New Roman" w:hAnsi="Times New Roman" w:cs="Times New Roman"/>
          <w:b w:val="0"/>
          <w:sz w:val="16"/>
          <w:szCs w:val="22"/>
        </w:rPr>
        <w:t>2017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 xml:space="preserve">Dyrektora Miejskiego Ośrodka Pomocy               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ind w:left="315"/>
        <w:jc w:val="right"/>
        <w:rPr>
          <w:rFonts w:ascii="Times New Roman" w:hAnsi="Times New Roman" w:cs="Times New Roman"/>
          <w:b w:val="0"/>
          <w:sz w:val="16"/>
          <w:szCs w:val="22"/>
        </w:rPr>
      </w:pP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</w:r>
      <w:r w:rsidRPr="005972B0">
        <w:rPr>
          <w:rFonts w:ascii="Times New Roman" w:hAnsi="Times New Roman" w:cs="Times New Roman"/>
          <w:b w:val="0"/>
          <w:sz w:val="16"/>
          <w:szCs w:val="22"/>
        </w:rPr>
        <w:tab/>
        <w:t>Społecz</w:t>
      </w:r>
      <w:r w:rsidR="00F75F12">
        <w:rPr>
          <w:rFonts w:ascii="Times New Roman" w:hAnsi="Times New Roman" w:cs="Times New Roman"/>
          <w:b w:val="0"/>
          <w:sz w:val="16"/>
          <w:szCs w:val="22"/>
        </w:rPr>
        <w:t>nej w Chojnicach z dni a 08.08.</w:t>
      </w:r>
      <w:r w:rsidRPr="005972B0">
        <w:rPr>
          <w:rFonts w:ascii="Times New Roman" w:hAnsi="Times New Roman" w:cs="Times New Roman"/>
          <w:b w:val="0"/>
          <w:sz w:val="16"/>
          <w:szCs w:val="22"/>
        </w:rPr>
        <w:t>2017r.</w:t>
      </w:r>
    </w:p>
    <w:p w:rsidR="008328ED" w:rsidRPr="005972B0" w:rsidRDefault="008328ED" w:rsidP="008328ED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b w:val="0"/>
          <w:sz w:val="24"/>
          <w:szCs w:val="24"/>
        </w:rPr>
      </w:pPr>
    </w:p>
    <w:p w:rsidR="00D57AA8" w:rsidRPr="00D57AA8" w:rsidRDefault="00D57AA8" w:rsidP="00D57AA8">
      <w:pPr>
        <w:tabs>
          <w:tab w:val="left" w:pos="0"/>
        </w:tabs>
        <w:autoSpaceDE w:val="0"/>
        <w:autoSpaceDN w:val="0"/>
        <w:adjustRightInd w:val="0"/>
        <w:spacing w:after="120"/>
        <w:rPr>
          <w:rFonts w:asciiTheme="minorHAnsi" w:hAnsiTheme="minorHAnsi"/>
          <w:b/>
          <w:bCs/>
          <w:color w:val="auto"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2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</w:t>
            </w:r>
            <w:r w:rsidR="00D57AA8">
              <w:rPr>
                <w:rFonts w:asciiTheme="minorHAnsi" w:eastAsia="Arial" w:hAnsiTheme="minorHAnsi" w:cs="Calibri"/>
                <w:sz w:val="18"/>
                <w:szCs w:val="18"/>
              </w:rPr>
              <w:t>nie ma być realizowane przez od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3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5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6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10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lastRenderedPageBreak/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3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9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20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1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2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lastRenderedPageBreak/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3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7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3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32F0" w:rsidRDefault="005F32F0">
      <w:r>
        <w:separator/>
      </w:r>
    </w:p>
  </w:endnote>
  <w:endnote w:type="continuationSeparator" w:id="1">
    <w:p w:rsidR="005F32F0" w:rsidRDefault="005F3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D24204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F75F12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32F0" w:rsidRDefault="005F32F0">
      <w:r>
        <w:separator/>
      </w:r>
    </w:p>
  </w:footnote>
  <w:footnote w:type="continuationSeparator" w:id="1">
    <w:p w:rsidR="005F32F0" w:rsidRDefault="005F32F0">
      <w:r>
        <w:continuationSeparator/>
      </w:r>
    </w:p>
  </w:footnote>
  <w:footnote w:id="2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4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5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6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7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8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9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10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1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3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4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5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6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9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20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1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2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3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4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5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6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7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9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30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AA8" w:rsidRDefault="00D57AA8">
    <w:pPr>
      <w:pStyle w:val="Nagwek"/>
    </w:pPr>
    <w:r w:rsidRPr="00D57AA8">
      <w:rPr>
        <w:noProof/>
      </w:rPr>
      <w:drawing>
        <wp:inline distT="0" distB="0" distL="0" distR="0">
          <wp:extent cx="5753100" cy="904875"/>
          <wp:effectExtent l="0" t="0" r="0" b="9525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08BA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8ED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2F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5CEA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204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57AA8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5F12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paragraph" w:customStyle="1" w:styleId="Z-Paragraf">
    <w:name w:val="Z - Paragraf"/>
    <w:uiPriority w:val="99"/>
    <w:rsid w:val="008328ED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hAnsi="Arial" w:cs="Arial"/>
      <w:b/>
      <w:bCs/>
      <w:noProof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02B80-7457-42B1-A624-1151FD83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1472</Words>
  <Characters>11488</Characters>
  <Application>Microsoft Office Word</Application>
  <DocSecurity>0</DocSecurity>
  <Lines>95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Magda</cp:lastModifiedBy>
  <cp:revision>2</cp:revision>
  <cp:lastPrinted>2016-05-31T09:57:00Z</cp:lastPrinted>
  <dcterms:created xsi:type="dcterms:W3CDTF">2017-08-16T09:27:00Z</dcterms:created>
  <dcterms:modified xsi:type="dcterms:W3CDTF">2017-08-16T09:27:00Z</dcterms:modified>
</cp:coreProperties>
</file>