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DD3" w:rsidRPr="00B01A54" w:rsidRDefault="00481DD3" w:rsidP="007F67A7">
      <w:pPr>
        <w:spacing w:before="240"/>
        <w:rPr>
          <w:rFonts w:asciiTheme="minorHAnsi" w:eastAsia="Arial" w:hAnsiTheme="minorHAnsi" w:cs="Calibri"/>
          <w:bCs/>
          <w:i/>
        </w:rPr>
      </w:pP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fldSimple w:instr=" NOTEREF _Ref448837219 \h  \* MERGEFORMAT ">
              <w:r w:rsidR="00044D08" w:rsidRPr="00862716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fldSimple w:instr=" NOTEREF _Ref448837219 \h  \* MERGEFORMAT ">
              <w:r w:rsidR="00044D08"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proofErr w:type="spellEnd"/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fldSimple w:instr=" NOTEREF _Ref448837219 \h  \* MERGEFORMAT ">
              <w:r w:rsidRPr="00B01A54">
                <w:rPr>
                  <w:rFonts w:asciiTheme="minorHAnsi" w:hAnsiTheme="minorHAnsi" w:cs="Calibri"/>
                  <w:color w:val="auto"/>
                  <w:sz w:val="20"/>
                  <w:szCs w:val="20"/>
                  <w:vertAlign w:val="superscript"/>
                </w:rPr>
                <w:t>13</w:t>
              </w:r>
            </w:fldSimple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fldSimple w:instr=" NOTEREF _Ref446592036 \h  \* MERGEFORMAT ">
              <w:r w:rsidR="00044D08" w:rsidRPr="00D97AAD">
                <w:rPr>
                  <w:rFonts w:asciiTheme="minorHAnsi" w:hAnsiTheme="minorHAnsi" w:cs="Verdana"/>
                  <w:bCs/>
                  <w:iCs/>
                  <w:color w:val="auto"/>
                  <w:sz w:val="18"/>
                  <w:szCs w:val="18"/>
                  <w:vertAlign w:val="superscript"/>
                </w:rPr>
                <w:t>7</w:t>
              </w:r>
            </w:fldSimple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fldSimple w:instr=" NOTEREF _Ref447110731 \h  \* MERGEFORMAT ">
              <w:r w:rsidR="00044D08" w:rsidRPr="00D97AAD">
                <w:rPr>
                  <w:rFonts w:asciiTheme="minorHAnsi" w:hAnsiTheme="minorHAnsi"/>
                  <w:sz w:val="18"/>
                  <w:szCs w:val="18"/>
                  <w:vertAlign w:val="superscript"/>
                </w:rPr>
                <w:t>9</w:t>
              </w:r>
            </w:fldSimple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3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3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fldSimple w:instr=" NOTEREF _Ref454270719 \h  \* MERGEFORMAT ">
        <w:r w:rsidR="00C65320" w:rsidRPr="00C65320">
          <w:rPr>
            <w:rFonts w:asciiTheme="minorHAnsi" w:hAnsiTheme="minorHAnsi" w:cs="Verdana"/>
            <w:color w:val="auto"/>
            <w:sz w:val="20"/>
            <w:szCs w:val="20"/>
            <w:vertAlign w:val="superscript"/>
          </w:rPr>
          <w:t>21</w:t>
        </w:r>
      </w:fldSimple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</w:t>
            </w:r>
            <w:bookmarkStart w:id="4" w:name="_GoBack"/>
            <w:bookmarkEnd w:id="4"/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C58" w:rsidRDefault="00FF1C58">
      <w:r>
        <w:separator/>
      </w:r>
    </w:p>
  </w:endnote>
  <w:endnote w:type="continuationSeparator" w:id="0">
    <w:p w:rsidR="00FF1C58" w:rsidRDefault="00FF1C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12D" w:rsidRPr="00C96862" w:rsidRDefault="00F0798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7F612D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7F67A7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C58" w:rsidRDefault="00FF1C58">
      <w:r>
        <w:separator/>
      </w:r>
    </w:p>
  </w:footnote>
  <w:footnote w:type="continuationSeparator" w:id="0">
    <w:p w:rsidR="00FF1C58" w:rsidRDefault="00FF1C58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159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8ED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7A7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0798D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1C58"/>
    <w:rsid w:val="00FF3991"/>
    <w:rsid w:val="00FF4016"/>
    <w:rsid w:val="00FF7B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E4A0C-1806-4B00-B970-768E8B2C2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12</Pages>
  <Words>1453</Words>
  <Characters>11319</Characters>
  <Application>Microsoft Office Word</Application>
  <DocSecurity>0</DocSecurity>
  <Lines>94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zbigniew bulawa</cp:lastModifiedBy>
  <cp:revision>25</cp:revision>
  <cp:lastPrinted>2016-05-31T09:57:00Z</cp:lastPrinted>
  <dcterms:created xsi:type="dcterms:W3CDTF">2016-07-07T13:44:00Z</dcterms:created>
  <dcterms:modified xsi:type="dcterms:W3CDTF">2017-11-15T19:27:00Z</dcterms:modified>
</cp:coreProperties>
</file>